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CF80" w14:textId="21DF2DF4" w:rsidR="00A96838" w:rsidRPr="008F3B7D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5F502C69" w:rsidR="00A96838" w:rsidRPr="008F3B7D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</w:t>
      </w:r>
      <w:r w:rsidR="00534FF5">
        <w:rPr>
          <w:b w:val="0"/>
          <w:color w:val="548DD4" w:themeColor="text2" w:themeTint="99"/>
          <w:spacing w:val="40"/>
          <w:sz w:val="48"/>
          <w:szCs w:val="22"/>
          <w:lang w:val="en-US"/>
        </w:rPr>
        <w:t>DIM1HEALTH</w:t>
      </w: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)</w:t>
      </w:r>
    </w:p>
    <w:p w14:paraId="7C83D2F4" w14:textId="4BF68AC2" w:rsidR="00A96838" w:rsidRPr="008F3B7D" w:rsidRDefault="0082649E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>
        <w:rPr>
          <w:b w:val="0"/>
          <w:color w:val="548DD4" w:themeColor="text2" w:themeTint="99"/>
          <w:spacing w:val="40"/>
          <w:sz w:val="48"/>
          <w:szCs w:val="22"/>
          <w:lang w:val="en-US"/>
        </w:rPr>
        <w:t>50k€-1</w:t>
      </w:r>
      <w:r w:rsidR="009248D7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M€ </w:t>
      </w:r>
      <w:r w:rsidR="00A96838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(budget total HT)</w:t>
      </w:r>
      <w:r w:rsidR="00C638BF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*</w:t>
      </w:r>
    </w:p>
    <w:p w14:paraId="6840E8A1" w14:textId="3E5AEE26" w:rsidR="00A96838" w:rsidRPr="00C313F1" w:rsidRDefault="00DE589C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</w:rPr>
      </w:pPr>
      <w:r>
        <w:rPr>
          <w:b w:val="0"/>
          <w:color w:val="548DD4" w:themeColor="text2" w:themeTint="99"/>
          <w:spacing w:val="40"/>
          <w:sz w:val="48"/>
          <w:szCs w:val="22"/>
        </w:rPr>
        <w:t>APPEL A PROJETS 2021</w:t>
      </w:r>
      <w:r w:rsidR="00B8540F" w:rsidRPr="00C313F1">
        <w:rPr>
          <w:b w:val="0"/>
          <w:color w:val="548DD4" w:themeColor="text2" w:themeTint="99"/>
          <w:spacing w:val="40"/>
          <w:sz w:val="48"/>
          <w:szCs w:val="22"/>
        </w:rPr>
        <w:t xml:space="preserve"> 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3590C7E3" w14:textId="4F0533BC" w:rsidR="00E61A7C" w:rsidRPr="0082649E" w:rsidRDefault="0082649E" w:rsidP="00462FAF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82649E">
        <w:t xml:space="preserve"> </w:t>
      </w:r>
      <w:r w:rsidRPr="0082649E">
        <w:rPr>
          <w:rFonts w:ascii="Arial" w:hAnsi="Arial" w:cs="Arial"/>
          <w:b/>
          <w:i/>
          <w:sz w:val="22"/>
          <w:szCs w:val="22"/>
          <w:u w:val="single"/>
        </w:rPr>
        <w:t>https://dim1health-2021.sciencesconf.org/</w:t>
      </w:r>
      <w:r w:rsidRPr="0082649E">
        <w:rPr>
          <w:rFonts w:ascii="Arial" w:hAnsi="Arial" w:cs="Arial"/>
          <w:b/>
          <w:i/>
          <w:sz w:val="22"/>
          <w:szCs w:val="22"/>
          <w:highlight w:val="yellow"/>
          <w:u w:val="single"/>
        </w:rPr>
        <w:t xml:space="preserve"> </w:t>
      </w:r>
      <w:r w:rsidR="00E61A7C" w:rsidRPr="0082649E">
        <w:rPr>
          <w:rFonts w:ascii="Arial" w:hAnsi="Arial" w:cs="Arial"/>
          <w:b/>
          <w:i/>
          <w:sz w:val="22"/>
          <w:szCs w:val="22"/>
          <w:u w:val="single"/>
        </w:rPr>
        <w:t xml:space="preserve">  </w:t>
      </w:r>
    </w:p>
    <w:p w14:paraId="290E1D21" w14:textId="78775E95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82649E">
        <w:rPr>
          <w:rFonts w:ascii="Arial" w:hAnsi="Arial" w:cs="Arial"/>
          <w:b/>
          <w:color w:val="E36C0A" w:themeColor="accent6" w:themeShade="BF"/>
          <w:sz w:val="22"/>
          <w:szCs w:val="22"/>
        </w:rPr>
        <w:t>15</w:t>
      </w:r>
      <w:r w:rsidR="00B71FCD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</w:t>
      </w:r>
      <w:r w:rsidR="0082649E">
        <w:rPr>
          <w:rFonts w:ascii="Arial" w:hAnsi="Arial" w:cs="Arial"/>
          <w:b/>
          <w:color w:val="E36C0A" w:themeColor="accent6" w:themeShade="BF"/>
          <w:sz w:val="22"/>
          <w:szCs w:val="22"/>
        </w:rPr>
        <w:t>Novembre</w:t>
      </w:r>
      <w:r w:rsidR="00DE589C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2021</w:t>
      </w:r>
      <w:r w:rsidR="000E16C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à minuit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207C73B1" w:rsidR="00A96838" w:rsidRPr="00365732" w:rsidRDefault="00A401DD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8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11AEEBDE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6589342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F163FF1" w14:textId="49DD8959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2EAF3F9" w14:textId="4CD0115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535CAAF" w14:textId="73CA1384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A5BB779" w14:textId="3E6AA43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C29F18D" w14:textId="4CAE2AD1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0AD728F" w14:textId="64C0466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3F596CA1" w14:textId="77777777" w:rsidR="00CC11A0" w:rsidRDefault="00CC11A0" w:rsidP="00A96838">
      <w:pPr>
        <w:rPr>
          <w:rFonts w:ascii="Arial" w:hAnsi="Arial" w:cs="Arial"/>
          <w:sz w:val="22"/>
          <w:szCs w:val="22"/>
        </w:rPr>
      </w:pPr>
    </w:p>
    <w:p w14:paraId="0E504BC7" w14:textId="135AA3F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7502C85" w14:textId="7E9149FC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6D04B13" w14:textId="3E27A2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197DA34" w14:textId="22D4BA4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5FAB44B" w14:textId="51502E3D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0C0AC3D0" w14:textId="6C0DA8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C4AFBFC" w14:textId="69E94306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45014786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En plus des éléments synthétiques </w:t>
      </w:r>
      <w:r w:rsidR="009E6720">
        <w:rPr>
          <w:rFonts w:ascii="Arial" w:hAnsi="Arial" w:cs="Arial"/>
          <w:sz w:val="22"/>
          <w:szCs w:val="22"/>
        </w:rPr>
        <w:t xml:space="preserve">demandés </w:t>
      </w:r>
      <w:r w:rsidR="009E6720" w:rsidRPr="00E63CD1">
        <w:rPr>
          <w:rFonts w:ascii="Arial" w:hAnsi="Arial" w:cs="Arial"/>
          <w:sz w:val="22"/>
          <w:szCs w:val="22"/>
        </w:rPr>
        <w:t>ci-après</w:t>
      </w:r>
      <w:r w:rsidR="009E6720">
        <w:rPr>
          <w:rFonts w:ascii="Arial" w:hAnsi="Arial" w:cs="Arial"/>
          <w:sz w:val="22"/>
          <w:szCs w:val="22"/>
        </w:rPr>
        <w:t>, résumant la candidature</w:t>
      </w:r>
      <w:r w:rsidRPr="00E63CD1">
        <w:rPr>
          <w:rFonts w:ascii="Arial" w:hAnsi="Arial" w:cs="Arial"/>
          <w:sz w:val="22"/>
          <w:szCs w:val="22"/>
        </w:rPr>
        <w:t>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A988B24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La liste des utilisateurs potentiels de l’équipement (porteur du projet, autres laboratoires franciliens ou non, industriels, </w:t>
      </w:r>
      <w:r w:rsidR="009E6720" w:rsidRPr="00E63CD1">
        <w:rPr>
          <w:rFonts w:ascii="Arial" w:hAnsi="Arial" w:cs="Arial"/>
          <w:sz w:val="22"/>
          <w:szCs w:val="22"/>
        </w:rPr>
        <w:t>étudiants, ...</w:t>
      </w:r>
      <w:r w:rsidRPr="00E63CD1">
        <w:rPr>
          <w:rFonts w:ascii="Arial" w:hAnsi="Arial" w:cs="Arial"/>
          <w:sz w:val="22"/>
          <w:szCs w:val="22"/>
        </w:rPr>
        <w:t>) ainsi que l’explicitation de l’intérêt de l’équipement pour chaque type d’utilisateur,</w:t>
      </w:r>
    </w:p>
    <w:p w14:paraId="7A4647CB" w14:textId="7DD76C39" w:rsidR="00A96838" w:rsidRPr="00E63CD1" w:rsidRDefault="009E6720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S’il s’agit d’une plate</w:t>
      </w:r>
      <w:r w:rsidR="00A96838" w:rsidRPr="00E63CD1">
        <w:rPr>
          <w:rFonts w:ascii="Arial" w:hAnsi="Arial" w:cs="Arial"/>
          <w:sz w:val="22"/>
          <w:szCs w:val="22"/>
        </w:rPr>
        <w:t>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Les lettres d’engagement des </w:t>
      </w:r>
      <w:proofErr w:type="spellStart"/>
      <w:r w:rsidRPr="00E63CD1">
        <w:rPr>
          <w:rFonts w:ascii="Arial" w:hAnsi="Arial" w:cs="Arial"/>
          <w:sz w:val="22"/>
          <w:szCs w:val="22"/>
        </w:rPr>
        <w:t>co-financeurs</w:t>
      </w:r>
      <w:proofErr w:type="spellEnd"/>
      <w:r w:rsidRPr="00E63CD1">
        <w:rPr>
          <w:rFonts w:ascii="Arial" w:hAnsi="Arial" w:cs="Arial"/>
          <w:sz w:val="22"/>
          <w:szCs w:val="22"/>
        </w:rPr>
        <w:t xml:space="preserve"> avérés du projet,</w:t>
      </w:r>
    </w:p>
    <w:p w14:paraId="4916639D" w14:textId="634DDDDC" w:rsidR="00A96838" w:rsidRPr="00E63CD1" w:rsidRDefault="00A52346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96838" w:rsidRPr="00E63CD1">
        <w:rPr>
          <w:rFonts w:ascii="Arial" w:hAnsi="Arial" w:cs="Arial"/>
          <w:sz w:val="22"/>
          <w:szCs w:val="22"/>
        </w:rPr>
        <w:t>es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Une déclaration sur l’honneur attestant que le projet n’a pas fait l’objet d’une demande/d’un soutien dans le cadre d’un projet collaboratif d’un pôle de </w:t>
      </w:r>
      <w:r w:rsidRPr="0082649E">
        <w:rPr>
          <w:rFonts w:ascii="Arial" w:hAnsi="Arial" w:cs="Arial"/>
          <w:sz w:val="22"/>
          <w:szCs w:val="22"/>
        </w:rPr>
        <w:t xml:space="preserve">compétitivité, de l’appel équipements de </w:t>
      </w:r>
      <w:proofErr w:type="spellStart"/>
      <w:r w:rsidRPr="0082649E">
        <w:rPr>
          <w:rFonts w:ascii="Arial" w:hAnsi="Arial" w:cs="Arial"/>
          <w:sz w:val="22"/>
          <w:szCs w:val="22"/>
        </w:rPr>
        <w:t>Genopole</w:t>
      </w:r>
      <w:proofErr w:type="spellEnd"/>
      <w:r w:rsidRPr="0082649E">
        <w:rPr>
          <w:rFonts w:ascii="Arial" w:hAnsi="Arial" w:cs="Arial"/>
          <w:sz w:val="22"/>
          <w:szCs w:val="22"/>
        </w:rPr>
        <w:t xml:space="preserve">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2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4BF6D09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6AD1256" w14:textId="17889995" w:rsidR="009A7D64" w:rsidRDefault="009A7D64" w:rsidP="00A96838">
      <w:pPr>
        <w:rPr>
          <w:rFonts w:ascii="Arial" w:hAnsi="Arial" w:cs="Arial"/>
          <w:sz w:val="22"/>
          <w:szCs w:val="22"/>
        </w:rPr>
      </w:pPr>
    </w:p>
    <w:p w14:paraId="6E78ABD0" w14:textId="11E6FCE0" w:rsidR="009A7D64" w:rsidRDefault="009A7D64" w:rsidP="00A96838">
      <w:pPr>
        <w:rPr>
          <w:rFonts w:ascii="Arial" w:hAnsi="Arial" w:cs="Arial"/>
          <w:sz w:val="22"/>
          <w:szCs w:val="22"/>
        </w:rPr>
      </w:pPr>
    </w:p>
    <w:p w14:paraId="657FD2DF" w14:textId="77777777" w:rsidR="009A7D64" w:rsidRPr="00E63CD1" w:rsidRDefault="009A7D64" w:rsidP="00A96838">
      <w:pPr>
        <w:rPr>
          <w:rFonts w:ascii="Arial" w:hAnsi="Arial" w:cs="Arial"/>
          <w:sz w:val="22"/>
          <w:szCs w:val="22"/>
        </w:rPr>
      </w:pPr>
    </w:p>
    <w:p w14:paraId="386531D7" w14:textId="6FF7CB06" w:rsidR="009A7D64" w:rsidRPr="009A7D64" w:rsidRDefault="009A7D64" w:rsidP="009A7D64">
      <w:pPr>
        <w:pBdr>
          <w:top w:val="single" w:sz="24" w:space="0" w:color="DBE5F1" w:themeColor="accent1" w:themeTint="33"/>
          <w:left w:val="single" w:sz="24" w:space="0" w:color="DBE5F1" w:themeColor="accent1" w:themeTint="33"/>
          <w:bottom w:val="single" w:sz="24" w:space="0" w:color="DBE5F1" w:themeColor="accent1" w:themeTint="33"/>
          <w:right w:val="single" w:sz="24" w:space="0" w:color="DBE5F1" w:themeColor="accent1" w:themeTint="33"/>
        </w:pBdr>
        <w:shd w:val="clear" w:color="auto" w:fill="DBE5F1" w:themeFill="accent1" w:themeFillTint="33"/>
        <w:suppressAutoHyphens w:val="0"/>
        <w:outlineLvl w:val="1"/>
        <w:rPr>
          <w:rFonts w:ascii="Arial" w:eastAsiaTheme="minorEastAsia" w:hAnsi="Arial" w:cs="Arial"/>
          <w:caps/>
          <w:spacing w:val="15"/>
          <w:sz w:val="22"/>
          <w:szCs w:val="22"/>
          <w:lang w:eastAsia="en-US"/>
        </w:rPr>
      </w:pPr>
      <w:r>
        <w:rPr>
          <w:rFonts w:ascii="Arial" w:eastAsiaTheme="minorEastAsia" w:hAnsi="Arial" w:cs="Arial"/>
          <w:caps/>
          <w:spacing w:val="15"/>
          <w:sz w:val="22"/>
          <w:szCs w:val="22"/>
          <w:lang w:eastAsia="en-US"/>
        </w:rPr>
        <w:t>EQUIPEMENT DEMANDE</w:t>
      </w: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5941EB84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</w:t>
      </w:r>
      <w:r w:rsidR="00FF1AC1" w:rsidRPr="00E63CD1">
        <w:rPr>
          <w:rFonts w:ascii="Arial" w:hAnsi="Arial" w:cs="Arial"/>
          <w:sz w:val="22"/>
          <w:szCs w:val="22"/>
        </w:rPr>
        <w:t>Respect</w:t>
      </w:r>
      <w:r w:rsidRPr="00E63CD1">
        <w:rPr>
          <w:rFonts w:ascii="Arial" w:hAnsi="Arial" w:cs="Arial"/>
          <w:sz w:val="22"/>
          <w:szCs w:val="22"/>
        </w:rPr>
        <w:t xml:space="preserve">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A401DD">
        <w:rPr>
          <w:rStyle w:val="Rfrenceintense"/>
          <w:rFonts w:ascii="Arial" w:hAnsi="Arial" w:cs="Arial"/>
          <w:sz w:val="22"/>
          <w:szCs w:val="22"/>
        </w:rPr>
      </w:r>
      <w:r w:rsidR="00A401DD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0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A401DD">
        <w:rPr>
          <w:rStyle w:val="Rfrenceintense"/>
          <w:rFonts w:ascii="Arial" w:hAnsi="Arial" w:cs="Arial"/>
          <w:sz w:val="22"/>
          <w:szCs w:val="22"/>
        </w:rPr>
      </w:r>
      <w:r w:rsidR="00A401DD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6ADB1A0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</w:t>
      </w:r>
      <w:r w:rsidR="00FF1AC1" w:rsidRPr="00365732">
        <w:rPr>
          <w:rFonts w:ascii="Arial" w:hAnsi="Arial" w:cs="Arial"/>
          <w:b/>
          <w:sz w:val="22"/>
          <w:szCs w:val="22"/>
        </w:rPr>
        <w:t>Joindre</w:t>
      </w:r>
      <w:r w:rsidRPr="00365732">
        <w:rPr>
          <w:rFonts w:ascii="Arial" w:hAnsi="Arial" w:cs="Arial"/>
          <w:b/>
          <w:sz w:val="22"/>
          <w:szCs w:val="22"/>
        </w:rPr>
        <w:t xml:space="preserve"> </w:t>
      </w:r>
      <w:r w:rsidR="00FF1AC1">
        <w:rPr>
          <w:rFonts w:ascii="Arial" w:hAnsi="Arial" w:cs="Arial"/>
          <w:b/>
          <w:sz w:val="22"/>
          <w:szCs w:val="22"/>
        </w:rPr>
        <w:t xml:space="preserve">une copie </w:t>
      </w:r>
      <w:r w:rsidRPr="00365732">
        <w:rPr>
          <w:rFonts w:ascii="Arial" w:hAnsi="Arial" w:cs="Arial"/>
          <w:b/>
          <w:sz w:val="22"/>
          <w:szCs w:val="22"/>
        </w:rPr>
        <w:t>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 xml:space="preserve"> </w:t>
      </w:r>
    </w:p>
    <w:p w14:paraId="3A7343B4" w14:textId="4A8E2FE8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 xml:space="preserve">Autres laboratoires et/ou équipes </w:t>
      </w:r>
      <w:r w:rsidR="00FF1AC1">
        <w:t>directement associé</w:t>
      </w:r>
      <w:r w:rsidRPr="00462FAF">
        <w:t>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lastRenderedPageBreak/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13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lastRenderedPageBreak/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34BE6667" w14:textId="0E86703C" w:rsidR="003708AD" w:rsidRDefault="00A96838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52F4629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047677F3" w14:textId="707AC09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3</w:t>
      </w:r>
    </w:p>
    <w:p w14:paraId="4FE450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04FFE35E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7C24A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23BFDA1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121E1586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033EAF90" w14:textId="39340DCC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16E1D938" w14:textId="246F944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4</w:t>
      </w:r>
    </w:p>
    <w:p w14:paraId="7156EBC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2E9FDEC7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463235A9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0F41652C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5AD2F51E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538FCEE" w14:textId="77777777" w:rsidR="003708AD" w:rsidRDefault="003708AD" w:rsidP="00A96838">
      <w:pPr>
        <w:rPr>
          <w:rFonts w:ascii="Arial" w:hAnsi="Arial" w:cs="Arial"/>
          <w:sz w:val="22"/>
          <w:szCs w:val="22"/>
        </w:rPr>
        <w:sectPr w:rsidR="003708AD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20FB1C" w14:textId="352B3BAF" w:rsidR="00A96838" w:rsidRDefault="00A96838" w:rsidP="00EB4B69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t>SYNTHESE DU PROJET</w:t>
      </w: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0F422C1B" w14:textId="1A864CD8" w:rsidR="00A96838" w:rsidRDefault="00A96838" w:rsidP="00EB4B69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78A2BE5A" w14:textId="3212377F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</w:t>
      </w:r>
      <w:r w:rsidR="00414E52">
        <w:rPr>
          <w:rFonts w:ascii="Arial" w:hAnsi="Arial" w:cs="Arial"/>
          <w:b/>
        </w:rPr>
        <w:t xml:space="preserve"> </w:t>
      </w:r>
      <w:r w:rsidR="007357FA">
        <w:rPr>
          <w:rFonts w:ascii="Arial" w:hAnsi="Arial" w:cs="Arial"/>
          <w:b/>
        </w:rPr>
        <w:t>(0,5 PAGES MAXIMUM)</w:t>
      </w:r>
      <w:r w:rsidRPr="00462FAF">
        <w:rPr>
          <w:rFonts w:ascii="Arial" w:hAnsi="Arial" w:cs="Arial"/>
          <w:b/>
        </w:rPr>
        <w:t xml:space="preserve"> :</w:t>
      </w:r>
    </w:p>
    <w:p w14:paraId="289646D7" w14:textId="77777777" w:rsidR="00414E52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28286E0A" w14:textId="77777777" w:rsidR="00414E52" w:rsidRPr="00CC4D60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7E38D16B" w14:textId="77777777" w:rsidR="007357FA" w:rsidRPr="00462FAF" w:rsidRDefault="007357FA" w:rsidP="007357FA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64C7004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27BD80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741AD7A8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44D04FCD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6924A69" w14:textId="77777777" w:rsidR="007357FA" w:rsidRPr="00365732" w:rsidRDefault="007357FA" w:rsidP="007357FA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353D56F1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1C82B782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DC6C580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2D93A016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39C73C9" w14:textId="2D3EC540" w:rsidR="00A96838" w:rsidRPr="00CC4D60" w:rsidRDefault="007357FA" w:rsidP="00EB4B69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3EE85CCA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</w:t>
      </w:r>
      <w:r w:rsidR="007357FA">
        <w:rPr>
          <w:rFonts w:ascii="Arial" w:hAnsi="Arial" w:cs="Arial"/>
          <w:b/>
        </w:rPr>
        <w:t xml:space="preserve"> (0,5 PAGES MAXIMUM</w:t>
      </w:r>
      <w:r w:rsidR="00DB145A">
        <w:rPr>
          <w:rFonts w:ascii="Arial" w:hAnsi="Arial" w:cs="Arial"/>
          <w:b/>
        </w:rPr>
        <w:t>)</w:t>
      </w:r>
      <w:r w:rsidR="00DB145A" w:rsidRPr="00462FAF">
        <w:rPr>
          <w:rFonts w:ascii="Arial" w:hAnsi="Arial" w:cs="Arial"/>
          <w:b/>
        </w:rPr>
        <w:t xml:space="preserve"> :</w:t>
      </w: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proofErr w:type="gramStart"/>
      <w:r>
        <w:rPr>
          <w:rFonts w:ascii="Arial" w:hAnsi="Arial" w:cs="Arial"/>
          <w:b/>
          <w:sz w:val="22"/>
          <w:szCs w:val="22"/>
        </w:rPr>
        <w:t>x</w:t>
      </w:r>
      <w:proofErr w:type="gramEnd"/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355DA00B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82649E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15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82649E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Novembre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DE589C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2021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à </w:t>
      </w:r>
      <w:r w:rsidR="00110FA9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minuit</w:t>
      </w:r>
      <w:r w:rsidR="001C69C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Les éléments budgétaires (lettres d’engagement des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co-financeurs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 xml:space="preserve">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3877A87A" w:rsidR="00A96838" w:rsidRDefault="00A96838" w:rsidP="009C08B0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Une déclaration sur l’honneur attestant que le projet n’a pas fait l’objet d’une demande/d’un soutien dans le cadre d’un projet collaboratif d’un pôle de compétitivité, de l’appel à projets équipements de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Genopole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C08B0">
              <w:rPr>
                <w:rFonts w:ascii="Arial" w:hAnsi="Arial" w:cs="Arial"/>
                <w:sz w:val="22"/>
                <w:szCs w:val="22"/>
              </w:rPr>
              <w:t xml:space="preserve">ou au Contrat de projets Etat </w:t>
            </w:r>
            <w:r w:rsidRPr="00376E8A">
              <w:rPr>
                <w:rFonts w:ascii="Arial" w:hAnsi="Arial" w:cs="Arial"/>
                <w:sz w:val="22"/>
                <w:szCs w:val="22"/>
              </w:rPr>
              <w:t>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1D1DC121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 xml:space="preserve">Liste des utilisateurs potentiels de l’équipement (porteur du projet, autres laboratoires franciliens ou non, industriels, </w:t>
      </w:r>
      <w:r w:rsidR="009E2292" w:rsidRPr="00FE2A15">
        <w:rPr>
          <w:rFonts w:ascii="Arial" w:hAnsi="Arial" w:cs="Arial"/>
        </w:rPr>
        <w:t>ETUDIANTS, ...</w:t>
      </w:r>
      <w:r w:rsidRPr="00FE2A15">
        <w:rPr>
          <w:rFonts w:ascii="Arial" w:hAnsi="Arial" w:cs="Arial"/>
        </w:rPr>
        <w:t>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7B66A827" w14:textId="5887BF25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2B7CEE4F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C740F7">
        <w:rPr>
          <w:rFonts w:ascii="Arial" w:hAnsi="Arial" w:cs="Arial"/>
          <w:b/>
          <w:bCs/>
          <w:i/>
          <w:sz w:val="22"/>
          <w:szCs w:val="22"/>
        </w:rPr>
        <w:t>rempli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0145E79E" w14:textId="7BD79D3D" w:rsidR="00D7580C" w:rsidRPr="00D7580C" w:rsidRDefault="0082649E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  <w:hyperlink r:id="rId14" w:history="1">
        <w:r w:rsidRPr="00327975">
          <w:rPr>
            <w:rStyle w:val="Lienhypertexte"/>
          </w:rPr>
          <w:t>https://dim1health-2021.sciencesconf.org/</w:t>
        </w:r>
      </w:hyperlink>
      <w:r>
        <w:t xml:space="preserve"> </w:t>
      </w:r>
    </w:p>
    <w:p w14:paraId="33AD3CEE" w14:textId="291A61AD" w:rsidR="00A96838" w:rsidRPr="00F7565E" w:rsidRDefault="00A41F5A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Pour toute difficulté, prenez contact avec </w:t>
      </w:r>
      <w:hyperlink r:id="rId15" w:history="1">
        <w:r w:rsidRPr="006C3D4A">
          <w:rPr>
            <w:rStyle w:val="Lienhypertexte"/>
            <w:rFonts w:ascii="Arial" w:hAnsi="Arial" w:cs="Arial"/>
            <w:i/>
          </w:rPr>
          <w:t>dim1health@anses.fr</w:t>
        </w:r>
      </w:hyperlink>
      <w:r>
        <w:rPr>
          <w:rFonts w:ascii="Arial" w:hAnsi="Arial" w:cs="Arial"/>
          <w:i/>
        </w:rPr>
        <w:t xml:space="preserve"> 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56DD690E" w14:textId="77777777" w:rsidR="00D4055C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</w:p>
    <w:p w14:paraId="6C83816D" w14:textId="3F68EF90" w:rsidR="00A96838" w:rsidRPr="00D4055C" w:rsidRDefault="005006BC" w:rsidP="00D4055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Lundi</w:t>
      </w:r>
      <w:r w:rsidR="00D4055C">
        <w:rPr>
          <w:rFonts w:ascii="Arial" w:hAnsi="Arial" w:cs="Arial"/>
          <w:b/>
          <w:sz w:val="28"/>
          <w:szCs w:val="28"/>
        </w:rPr>
        <w:t xml:space="preserve"> </w:t>
      </w:r>
      <w:r w:rsidR="0082649E">
        <w:rPr>
          <w:rFonts w:ascii="Arial" w:hAnsi="Arial" w:cs="Arial"/>
          <w:b/>
          <w:sz w:val="28"/>
          <w:szCs w:val="28"/>
        </w:rPr>
        <w:t>15</w:t>
      </w:r>
      <w:r w:rsidR="009178A2">
        <w:rPr>
          <w:rFonts w:ascii="Arial" w:hAnsi="Arial" w:cs="Arial"/>
          <w:b/>
          <w:sz w:val="28"/>
          <w:szCs w:val="28"/>
        </w:rPr>
        <w:t xml:space="preserve"> </w:t>
      </w:r>
      <w:r w:rsidR="0082649E">
        <w:rPr>
          <w:rFonts w:ascii="Arial" w:hAnsi="Arial" w:cs="Arial"/>
          <w:b/>
          <w:sz w:val="28"/>
          <w:szCs w:val="28"/>
        </w:rPr>
        <w:t>Novembre</w:t>
      </w:r>
      <w:r w:rsidR="00DE589C">
        <w:rPr>
          <w:rFonts w:ascii="Arial" w:hAnsi="Arial" w:cs="Arial"/>
          <w:b/>
          <w:sz w:val="28"/>
          <w:szCs w:val="28"/>
        </w:rPr>
        <w:t xml:space="preserve"> 2021</w:t>
      </w:r>
      <w:r w:rsidR="00A96838">
        <w:rPr>
          <w:rFonts w:ascii="Arial" w:hAnsi="Arial" w:cs="Arial"/>
          <w:b/>
          <w:bCs/>
          <w:sz w:val="28"/>
          <w:szCs w:val="28"/>
        </w:rPr>
        <w:t xml:space="preserve"> </w:t>
      </w:r>
      <w:r w:rsidR="00A96838"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861F68">
        <w:rPr>
          <w:rFonts w:ascii="Arial" w:hAnsi="Arial" w:cs="Arial"/>
          <w:b/>
          <w:bCs/>
          <w:sz w:val="28"/>
          <w:szCs w:val="28"/>
        </w:rPr>
        <w:t>minui</w:t>
      </w:r>
      <w:r w:rsidR="00E7456B">
        <w:rPr>
          <w:rFonts w:ascii="Arial" w:hAnsi="Arial" w:cs="Arial"/>
          <w:b/>
          <w:bCs/>
          <w:sz w:val="28"/>
          <w:szCs w:val="28"/>
        </w:rPr>
        <w:t>t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E1952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C8DEB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B9F556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A9D415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DE175E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D753F6A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60EA23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A71261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1CF169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0A2C80C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FE12D6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96C4D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F0A6DC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E2361C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E6B2FB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112553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75B579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63B784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81DA8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AA8BF8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6C9C76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5F3E7B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90DA99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2F78E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497D3E3" w14:textId="77777777" w:rsidR="0041752A" w:rsidRDefault="0041752A" w:rsidP="007F66D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jc w:val="left"/>
        <w:rPr>
          <w:rStyle w:val="lev"/>
          <w:color w:val="FFFFFF" w:themeColor="background1"/>
          <w:sz w:val="24"/>
        </w:rPr>
      </w:pPr>
    </w:p>
    <w:p w14:paraId="06E23129" w14:textId="108B1AE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534FF5">
        <w:rPr>
          <w:rStyle w:val="lev"/>
          <w:smallCaps/>
          <w:color w:val="FFFFFF" w:themeColor="background1"/>
          <w:sz w:val="24"/>
        </w:rPr>
        <w:t>DIM1HEALTH</w:t>
      </w:r>
    </w:p>
    <w:p w14:paraId="2E84ACB7" w14:textId="133DA0B2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le financement d’investissement scientifiques </w:t>
      </w:r>
      <w:r>
        <w:rPr>
          <w:rStyle w:val="lev"/>
          <w:smallCaps/>
          <w:color w:val="FFFFFF" w:themeColor="background1"/>
          <w:sz w:val="24"/>
        </w:rPr>
        <w:t>(</w:t>
      </w:r>
      <w:r w:rsidR="0082649E">
        <w:rPr>
          <w:rStyle w:val="lev"/>
          <w:smallCaps/>
          <w:color w:val="FFFFFF" w:themeColor="background1"/>
          <w:sz w:val="24"/>
        </w:rPr>
        <w:t>50</w:t>
      </w:r>
      <w:r w:rsidR="00F255FC" w:rsidRPr="00F255FC">
        <w:rPr>
          <w:rStyle w:val="lev"/>
          <w:smallCaps/>
          <w:color w:val="FFFFFF" w:themeColor="background1"/>
          <w:sz w:val="24"/>
        </w:rPr>
        <w:t>k€-</w:t>
      </w:r>
      <w:r w:rsidR="0082649E">
        <w:rPr>
          <w:rStyle w:val="lev"/>
          <w:smallCaps/>
          <w:color w:val="FFFFFF" w:themeColor="background1"/>
          <w:sz w:val="24"/>
        </w:rPr>
        <w:t>1</w:t>
      </w:r>
      <w:r w:rsidR="00E02D5B">
        <w:rPr>
          <w:rStyle w:val="lev"/>
          <w:smallCaps/>
          <w:color w:val="FFFFFF" w:themeColor="background1"/>
          <w:sz w:val="24"/>
        </w:rPr>
        <w:t>M</w:t>
      </w:r>
      <w:r w:rsidR="00F255FC" w:rsidRPr="00F255FC">
        <w:rPr>
          <w:rStyle w:val="lev"/>
          <w:smallCaps/>
          <w:color w:val="FFFFFF" w:themeColor="background1"/>
          <w:sz w:val="24"/>
        </w:rPr>
        <w:t xml:space="preserve">€ </w:t>
      </w:r>
      <w:r>
        <w:rPr>
          <w:rStyle w:val="lev"/>
          <w:smallCaps/>
          <w:color w:val="FFFFFF" w:themeColor="background1"/>
          <w:sz w:val="24"/>
        </w:rPr>
        <w:t>HT)</w:t>
      </w:r>
    </w:p>
    <w:p w14:paraId="32E2B283" w14:textId="0AD9B412" w:rsidR="0041752A" w:rsidRPr="00777083" w:rsidRDefault="00DE589C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2021</w:t>
      </w:r>
    </w:p>
    <w:p w14:paraId="3DE710C0" w14:textId="77777777" w:rsidR="0041752A" w:rsidRPr="00896213" w:rsidRDefault="0041752A" w:rsidP="0041752A">
      <w:pPr>
        <w:pStyle w:val="Sous-titre"/>
        <w:rPr>
          <w:rFonts w:ascii="Arial" w:hAnsi="Arial"/>
        </w:rPr>
      </w:pPr>
    </w:p>
    <w:p w14:paraId="647A6253" w14:textId="7AB5DE2E" w:rsidR="0041752A" w:rsidRPr="00F33C90" w:rsidRDefault="0041752A" w:rsidP="0041752A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</w:t>
      </w:r>
      <w:r w:rsidR="00D4055C">
        <w:rPr>
          <w:rFonts w:ascii="Arial" w:hAnsi="Arial" w:cs="Arial"/>
          <w:i/>
          <w:iCs/>
          <w:color w:val="000000" w:themeColor="text1"/>
          <w:sz w:val="22"/>
          <w:szCs w:val="22"/>
        </w:rPr>
        <w:t>e par la Région Île-de-France, 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461AFC6B" w14:textId="05765B91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des réseaux d’acteurs autour de thématiques identifiées comme d’intérêt majeur pour l’Île-de-France et la recherche francilienne</w:t>
      </w:r>
    </w:p>
    <w:p w14:paraId="14526ECA" w14:textId="36141BE8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la visibilité de l’Île-de-France sur la scène internationale</w:t>
      </w:r>
    </w:p>
    <w:p w14:paraId="3970EDA9" w14:textId="44C4905C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Renforcer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les liens entre la recherche et le développement économique en favorisant le transfert de technologie et l’innovation à travers des collaborations industrielles et des créations entrepreneuriales. </w:t>
      </w:r>
    </w:p>
    <w:p w14:paraId="3C5A41AA" w14:textId="1E64332A" w:rsidR="0041752A" w:rsidRPr="00073FF8" w:rsidRDefault="0041752A" w:rsidP="0041752A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</w:t>
      </w:r>
      <w:r w:rsidR="00534FF5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DIM1HEALTH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se 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focalisant sur l’infectiologie a été labellisé avec 8 autres DIM. Quatre DIM sont en structuration. </w:t>
      </w:r>
    </w:p>
    <w:p w14:paraId="6D95E55B" w14:textId="4883F3B9" w:rsidR="0041752A" w:rsidRPr="00896213" w:rsidRDefault="0041752A" w:rsidP="0041752A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044F52">
        <w:rPr>
          <w:rFonts w:ascii="Arial" w:hAnsi="Arial" w:cs="Arial"/>
          <w:iCs/>
          <w:sz w:val="22"/>
          <w:szCs w:val="22"/>
        </w:rPr>
        <w:t xml:space="preserve">Dans le cadre de </w:t>
      </w:r>
      <w:r w:rsidR="00DE589C">
        <w:rPr>
          <w:rFonts w:ascii="Arial" w:hAnsi="Arial" w:cs="Arial"/>
          <w:iCs/>
          <w:sz w:val="22"/>
          <w:szCs w:val="22"/>
        </w:rPr>
        <w:t>l’appel d’offre régional 2021-2022</w:t>
      </w:r>
      <w:r w:rsidR="00F713D9" w:rsidRPr="00044F52">
        <w:rPr>
          <w:rFonts w:ascii="Arial" w:hAnsi="Arial" w:cs="Arial"/>
          <w:iCs/>
          <w:sz w:val="22"/>
          <w:szCs w:val="22"/>
        </w:rPr>
        <w:t xml:space="preserve"> </w:t>
      </w:r>
      <w:r w:rsidRPr="00044F52">
        <w:rPr>
          <w:rFonts w:ascii="Arial" w:hAnsi="Arial" w:cs="Arial"/>
          <w:iCs/>
          <w:sz w:val="22"/>
          <w:szCs w:val="22"/>
        </w:rPr>
        <w:t xml:space="preserve">l’investissement dispose d’une enveloppe de </w:t>
      </w:r>
      <w:r w:rsidR="009632A8">
        <w:rPr>
          <w:rFonts w:ascii="Arial" w:hAnsi="Arial" w:cs="Arial"/>
          <w:iCs/>
          <w:sz w:val="22"/>
          <w:szCs w:val="22"/>
        </w:rPr>
        <w:t>2</w:t>
      </w:r>
      <w:r w:rsidRPr="00044F52">
        <w:rPr>
          <w:rFonts w:ascii="Arial" w:hAnsi="Arial" w:cs="Arial"/>
          <w:iCs/>
          <w:sz w:val="22"/>
          <w:szCs w:val="22"/>
        </w:rPr>
        <w:t>M€ et d’un taux de remboursement maximal de 66%.</w:t>
      </w:r>
      <w:r w:rsidRPr="00896213">
        <w:rPr>
          <w:rFonts w:ascii="Arial" w:hAnsi="Arial" w:cs="Arial"/>
          <w:iCs/>
          <w:sz w:val="22"/>
          <w:szCs w:val="22"/>
        </w:rPr>
        <w:t xml:space="preserve"> </w:t>
      </w:r>
    </w:p>
    <w:p w14:paraId="2A8CC2A8" w14:textId="2A439EDC" w:rsidR="0041752A" w:rsidRDefault="0041752A" w:rsidP="0041752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534FF5">
        <w:rPr>
          <w:rFonts w:ascii="Arial" w:hAnsi="Arial" w:cs="Arial"/>
          <w:b/>
          <w:sz w:val="22"/>
          <w:szCs w:val="22"/>
        </w:rPr>
        <w:t>DIM1HEALTH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de projets scientifiques </w:t>
      </w:r>
      <w:r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896213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Île-de-France pour une aide aux séminaires et manifestations scientifiques.</w:t>
      </w:r>
    </w:p>
    <w:p w14:paraId="75145E66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2976782D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40ED1969" w14:textId="00C22D2F" w:rsidR="0041752A" w:rsidRDefault="0041752A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Chaque projet soumis au </w:t>
      </w:r>
      <w:r w:rsidR="00534FF5">
        <w:rPr>
          <w:rFonts w:ascii="Arial" w:hAnsi="Arial" w:cs="Arial"/>
          <w:sz w:val="22"/>
          <w:szCs w:val="22"/>
        </w:rPr>
        <w:t>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44C24AA" w14:textId="100923BE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49ACF987" w14:textId="489FF86D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3C0A462A" w14:textId="60CC4703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17CD25F1" w14:textId="77777777" w:rsidR="0082649E" w:rsidRPr="0008200B" w:rsidRDefault="0082649E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62F49A6C" w14:textId="77777777" w:rsidR="0041752A" w:rsidRPr="0008200B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5CD513CC" w14:textId="77777777" w:rsidR="0041752A" w:rsidRPr="0008200B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75656EE5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F5C35B6" w14:textId="05E3AE0D" w:rsidR="0041752A" w:rsidRPr="00AC26F0" w:rsidRDefault="0041752A" w:rsidP="00AC26F0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exposome </w:t>
      </w:r>
      <w:r w:rsidRPr="00AC26F0">
        <w:rPr>
          <w:rFonts w:ascii="Arial" w:hAnsi="Arial" w:cs="Arial"/>
          <w:sz w:val="22"/>
          <w:szCs w:val="22"/>
        </w:rPr>
        <w:t>», résistance dont l’</w:t>
      </w:r>
      <w:proofErr w:type="spellStart"/>
      <w:r w:rsidRPr="00AC26F0">
        <w:rPr>
          <w:rFonts w:ascii="Arial" w:hAnsi="Arial" w:cs="Arial"/>
          <w:sz w:val="22"/>
          <w:szCs w:val="22"/>
        </w:rPr>
        <w:t>antibiorésistance</w:t>
      </w:r>
      <w:proofErr w:type="spellEnd"/>
      <w:r w:rsidRPr="00AC26F0"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 w:rsidRPr="00AC26F0">
        <w:rPr>
          <w:rFonts w:ascii="Arial" w:hAnsi="Arial" w:cs="Arial"/>
          <w:sz w:val="22"/>
          <w:szCs w:val="22"/>
        </w:rPr>
        <w:t>pathobiome</w:t>
      </w:r>
      <w:proofErr w:type="spellEnd"/>
      <w:r w:rsidRPr="00AC26F0">
        <w:rPr>
          <w:rFonts w:ascii="Arial" w:hAnsi="Arial" w:cs="Arial"/>
          <w:sz w:val="22"/>
          <w:szCs w:val="22"/>
        </w:rPr>
        <w:t> »</w:t>
      </w:r>
    </w:p>
    <w:p w14:paraId="1F855DF6" w14:textId="77777777" w:rsidR="0041752A" w:rsidRPr="008E04B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Surveillance épidémiologique incluant la compétence vectorielle, l’analyse des réservoirs et de risque structurel d’émergence et de propagation des dangers (agents pathogènes infectieux).</w:t>
      </w:r>
    </w:p>
    <w:p w14:paraId="5A726DD9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2ED029C" w14:textId="77777777" w:rsidR="0041752A" w:rsidRPr="0008200B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098A0047" w14:textId="77777777" w:rsidR="0041752A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0E3962F6" w14:textId="77777777" w:rsidR="0041752A" w:rsidRPr="00C97F16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A962F90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7EAB89FD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15D9B795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C648E97" w14:textId="77777777" w:rsidR="0041752A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8BF314B" w14:textId="77777777" w:rsidR="0041752A" w:rsidRPr="002A4796" w:rsidRDefault="0041752A" w:rsidP="0041752A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79D2B613" w14:textId="68A92F53" w:rsidR="0041752A" w:rsidRPr="0008200B" w:rsidRDefault="0041752A" w:rsidP="0041752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 xml:space="preserve">La sélection sera faite sur la qualité scientifique des projets associés à la demande, la plus-value scientifique de l’investissement proposé, </w:t>
      </w:r>
      <w:r w:rsidRPr="00A41F5A">
        <w:rPr>
          <w:rFonts w:ascii="Arial" w:hAnsi="Arial" w:cs="Arial"/>
          <w:sz w:val="22"/>
          <w:szCs w:val="22"/>
          <w:u w:val="single"/>
        </w:rPr>
        <w:t>sa cohérence avec les axes du DIM et du concept « Un monde, une santé »</w:t>
      </w:r>
      <w:r>
        <w:rPr>
          <w:rFonts w:ascii="Arial" w:hAnsi="Arial" w:cs="Arial"/>
          <w:sz w:val="22"/>
          <w:szCs w:val="22"/>
        </w:rPr>
        <w:t>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F418B6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</w:t>
      </w:r>
      <w:r w:rsidR="00CE2356" w:rsidRPr="00662BE8">
        <w:rPr>
          <w:rFonts w:ascii="Arial" w:hAnsi="Arial" w:cs="Arial"/>
          <w:sz w:val="22"/>
          <w:szCs w:val="22"/>
        </w:rPr>
        <w:t>startup…</w:t>
      </w:r>
      <w:r w:rsidRPr="00662BE8">
        <w:rPr>
          <w:rFonts w:ascii="Arial" w:hAnsi="Arial" w:cs="Arial"/>
          <w:sz w:val="22"/>
          <w:szCs w:val="22"/>
        </w:rPr>
        <w:t>).</w:t>
      </w:r>
    </w:p>
    <w:p w14:paraId="23A00112" w14:textId="77777777" w:rsidR="0041752A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C55E748" w14:textId="77777777" w:rsidR="0041752A" w:rsidRPr="00896213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16968389" w14:textId="08EA1753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>un investissement unitaire est demandé</w:t>
      </w:r>
      <w:r w:rsidR="007F66D5">
        <w:rPr>
          <w:rFonts w:ascii="Arial" w:hAnsi="Arial"/>
          <w:b/>
          <w:sz w:val="22"/>
          <w:szCs w:val="22"/>
        </w:rPr>
        <w:t xml:space="preserve"> (sauf </w:t>
      </w:r>
      <w:r w:rsidR="00CE2356">
        <w:rPr>
          <w:rFonts w:ascii="Arial" w:hAnsi="Arial"/>
          <w:b/>
          <w:sz w:val="22"/>
          <w:szCs w:val="22"/>
        </w:rPr>
        <w:t>nécessité</w:t>
      </w:r>
      <w:r w:rsidR="007F66D5">
        <w:rPr>
          <w:rFonts w:ascii="Arial" w:hAnsi="Arial"/>
          <w:b/>
          <w:sz w:val="22"/>
          <w:szCs w:val="22"/>
        </w:rPr>
        <w:t xml:space="preserve"> absolue pour le projet)</w:t>
      </w:r>
      <w:r w:rsidR="00040645">
        <w:rPr>
          <w:rFonts w:ascii="Arial" w:hAnsi="Arial"/>
          <w:b/>
          <w:sz w:val="22"/>
          <w:szCs w:val="22"/>
        </w:rPr>
        <w:t>. Le minimum éligible est de 10</w:t>
      </w:r>
      <w:r>
        <w:rPr>
          <w:rFonts w:ascii="Arial" w:hAnsi="Arial"/>
          <w:b/>
          <w:sz w:val="22"/>
          <w:szCs w:val="22"/>
        </w:rPr>
        <w:t xml:space="preserve">0k€ en incluant la maintenance sur 3 ans et les frais d’installation éventuels du matériel. </w:t>
      </w:r>
    </w:p>
    <w:p w14:paraId="2740D219" w14:textId="77777777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3E664F8F" w14:textId="3B0C41D1" w:rsidR="0041752A" w:rsidRPr="00FA4858" w:rsidRDefault="0041752A" w:rsidP="00FA4858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7606EE7F" w14:textId="77777777" w:rsidR="0041752A" w:rsidRPr="0089621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F87E4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>
        <w:rPr>
          <w:rFonts w:ascii="Arial" w:hAnsi="Arial"/>
          <w:b/>
          <w:sz w:val="22"/>
          <w:szCs w:val="22"/>
          <w:lang w:eastAsia="ja-JP"/>
        </w:rPr>
        <w:t> :</w:t>
      </w:r>
    </w:p>
    <w:p w14:paraId="1210C18F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27DE500A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16B145E2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29D2B60F" w14:textId="77777777" w:rsidR="0041752A" w:rsidRPr="00801EC9" w:rsidRDefault="0041752A" w:rsidP="0041752A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139F37D1" w14:textId="77777777" w:rsidR="0041752A" w:rsidRPr="00801EC9" w:rsidRDefault="0041752A" w:rsidP="0041752A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 : grandes écoles, fondations ou associations, sociétés savantes, organisations internationales, autres...</w:t>
      </w:r>
    </w:p>
    <w:p w14:paraId="5E2D02A6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7FCB7D3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Critères d'éligibilité de 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C8F5177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351BC5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4D7730BA" w14:textId="5F90B56A" w:rsidR="0041752A" w:rsidRPr="00036DE8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036DE8">
        <w:rPr>
          <w:rFonts w:ascii="Arial" w:hAnsi="Arial" w:cs="Arial"/>
          <w:sz w:val="22"/>
          <w:szCs w:val="22"/>
        </w:rPr>
        <w:t xml:space="preserve">Le financement alloué par la Région Ile de France sera au maximum égal à 66% du budget total HT pouvant être au maximum de </w:t>
      </w:r>
      <w:r w:rsidR="009632A8">
        <w:rPr>
          <w:rFonts w:ascii="Arial" w:hAnsi="Arial" w:cs="Arial"/>
          <w:sz w:val="22"/>
          <w:szCs w:val="22"/>
        </w:rPr>
        <w:t>2</w:t>
      </w:r>
      <w:r w:rsidR="00036DE8" w:rsidRPr="00036DE8">
        <w:rPr>
          <w:rFonts w:ascii="Arial" w:hAnsi="Arial" w:cs="Arial"/>
          <w:sz w:val="22"/>
          <w:szCs w:val="22"/>
        </w:rPr>
        <w:t>M€</w:t>
      </w:r>
      <w:r w:rsidRPr="00036DE8">
        <w:rPr>
          <w:rFonts w:ascii="Arial" w:hAnsi="Arial" w:cs="Arial"/>
          <w:sz w:val="22"/>
          <w:szCs w:val="22"/>
        </w:rPr>
        <w:t>. Il sera au minimum dans le</w:t>
      </w:r>
      <w:r w:rsidR="00501030" w:rsidRPr="00036DE8">
        <w:rPr>
          <w:rFonts w:ascii="Arial" w:hAnsi="Arial" w:cs="Arial"/>
          <w:sz w:val="22"/>
          <w:szCs w:val="22"/>
        </w:rPr>
        <w:t xml:space="preserve"> cadre de cet appel d’offre de 10</w:t>
      </w:r>
      <w:r w:rsidRPr="00036DE8">
        <w:rPr>
          <w:rFonts w:ascii="Arial" w:hAnsi="Arial" w:cs="Arial"/>
          <w:sz w:val="22"/>
          <w:szCs w:val="22"/>
        </w:rPr>
        <w:t>0k€</w:t>
      </w:r>
      <w:r w:rsidR="00FC4F21" w:rsidRPr="00036DE8">
        <w:rPr>
          <w:rFonts w:ascii="Arial" w:hAnsi="Arial" w:cs="Arial"/>
          <w:sz w:val="22"/>
          <w:szCs w:val="22"/>
        </w:rPr>
        <w:t xml:space="preserve"> HT</w:t>
      </w:r>
      <w:r w:rsidRPr="00036DE8">
        <w:rPr>
          <w:rFonts w:ascii="Arial" w:hAnsi="Arial" w:cs="Arial"/>
          <w:sz w:val="22"/>
          <w:szCs w:val="22"/>
        </w:rPr>
        <w:t xml:space="preserve">. </w:t>
      </w:r>
    </w:p>
    <w:p w14:paraId="70953971" w14:textId="29CD1F57" w:rsidR="0041752A" w:rsidRPr="00801EC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</w:t>
      </w:r>
      <w:r w:rsidR="007F66D5">
        <w:rPr>
          <w:rFonts w:ascii="Arial" w:hAnsi="Arial" w:cs="Arial"/>
          <w:sz w:val="22"/>
          <w:szCs w:val="22"/>
        </w:rPr>
        <w:t xml:space="preserve"> du CPER,</w:t>
      </w:r>
      <w:r w:rsidRPr="00801EC9">
        <w:rPr>
          <w:rFonts w:ascii="Arial" w:hAnsi="Arial" w:cs="Arial"/>
          <w:sz w:val="22"/>
          <w:szCs w:val="22"/>
        </w:rPr>
        <w:t xml:space="preserve"> d’un programme </w:t>
      </w:r>
      <w:proofErr w:type="spellStart"/>
      <w:r w:rsidRPr="00801EC9">
        <w:rPr>
          <w:rFonts w:ascii="Arial" w:hAnsi="Arial" w:cs="Arial"/>
          <w:sz w:val="22"/>
          <w:szCs w:val="22"/>
        </w:rPr>
        <w:t>Génopole</w:t>
      </w:r>
      <w:proofErr w:type="spellEnd"/>
      <w:r w:rsidRPr="00801EC9">
        <w:rPr>
          <w:rFonts w:ascii="Arial" w:hAnsi="Arial" w:cs="Arial"/>
          <w:sz w:val="22"/>
          <w:szCs w:val="22"/>
        </w:rPr>
        <w:t xml:space="preserve"> ou d’une autre agence de financement, d’un pôle de compétitivité, ne sont pas éligibles à cet appel à projets.</w:t>
      </w:r>
    </w:p>
    <w:p w14:paraId="27C99724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doivent être portés par une équipe ou une institution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7BB819EA" w14:textId="0F85BC5B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Les dépenses concernant les équipements subventionnés devront être engagées avant le 31 </w:t>
      </w:r>
      <w:r w:rsidR="00AC3003">
        <w:rPr>
          <w:rFonts w:ascii="Arial" w:hAnsi="Arial" w:cs="Arial"/>
          <w:sz w:val="22"/>
          <w:szCs w:val="22"/>
        </w:rPr>
        <w:t>octobre</w:t>
      </w:r>
      <w:r w:rsidRPr="006215C5">
        <w:rPr>
          <w:rFonts w:ascii="Arial" w:hAnsi="Arial" w:cs="Arial"/>
          <w:sz w:val="22"/>
          <w:szCs w:val="22"/>
        </w:rPr>
        <w:t xml:space="preserve"> 20</w:t>
      </w:r>
      <w:r w:rsidR="00DE589C">
        <w:rPr>
          <w:rFonts w:ascii="Arial" w:hAnsi="Arial" w:cs="Arial"/>
          <w:sz w:val="22"/>
          <w:szCs w:val="22"/>
        </w:rPr>
        <w:t>23</w:t>
      </w:r>
      <w:r w:rsidRPr="006215C5">
        <w:rPr>
          <w:rFonts w:ascii="Arial" w:hAnsi="Arial" w:cs="Arial"/>
          <w:sz w:val="22"/>
          <w:szCs w:val="22"/>
        </w:rPr>
        <w:t>.</w:t>
      </w:r>
    </w:p>
    <w:p w14:paraId="60C71E0B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51D86589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5BC14EE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4B7BD856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6927280B" w14:textId="0DBFD87F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</w:t>
      </w:r>
      <w:r w:rsidR="000973D8">
        <w:rPr>
          <w:rFonts w:ascii="Arial" w:hAnsi="Arial" w:cs="Arial"/>
          <w:sz w:val="22"/>
          <w:szCs w:val="22"/>
        </w:rPr>
        <w:t xml:space="preserve"> les produits et affichages lié</w:t>
      </w:r>
      <w:r w:rsidRPr="00896213">
        <w:rPr>
          <w:rFonts w:ascii="Arial" w:hAnsi="Arial" w:cs="Arial"/>
          <w:sz w:val="22"/>
          <w:szCs w:val="22"/>
        </w:rPr>
        <w:t>s au financement (mention "action financée par la Région Ile-de-France" et apposition obligatoire du logotype de la Région).</w:t>
      </w:r>
    </w:p>
    <w:p w14:paraId="1E380ECE" w14:textId="005A49F9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>
        <w:rPr>
          <w:rFonts w:ascii="Arial" w:hAnsi="Arial" w:cs="Arial"/>
          <w:sz w:val="22"/>
          <w:szCs w:val="22"/>
        </w:rPr>
        <w:t xml:space="preserve">auxquels la Région et/ou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  <w:r w:rsidRPr="00896213">
        <w:rPr>
          <w:rFonts w:ascii="Arial" w:hAnsi="Arial" w:cs="Arial"/>
          <w:sz w:val="22"/>
          <w:szCs w:val="22"/>
        </w:rPr>
        <w:t xml:space="preserve"> les invitent.</w:t>
      </w:r>
    </w:p>
    <w:p w14:paraId="679CC262" w14:textId="2869F861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</w:p>
    <w:p w14:paraId="637FB5A3" w14:textId="77777777" w:rsidR="0041752A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35680BBA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396AC6B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6617A81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4A5ADF6" w14:textId="098C679F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0F5F5C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0F5F5C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336869F8" w14:textId="2FD9E5A1" w:rsidR="00D83820" w:rsidRDefault="0082649E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6" w:history="1">
        <w:r w:rsidRPr="00327975">
          <w:rPr>
            <w:rStyle w:val="Lienhypertexte"/>
          </w:rPr>
          <w:t>https://dim1health-2021.sciencesconf.org/</w:t>
        </w:r>
      </w:hyperlink>
      <w:r>
        <w:t xml:space="preserve"> </w:t>
      </w:r>
      <w:r w:rsidR="00D8382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743C3408" w14:textId="5B99FFCD" w:rsidR="0041752A" w:rsidRPr="00D6759E" w:rsidRDefault="0041752A" w:rsidP="0041752A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 w:rsidR="0082649E">
        <w:rPr>
          <w:rFonts w:ascii="Arial" w:hAnsi="Arial" w:cs="Arial"/>
          <w:b/>
          <w:color w:val="FFFFFF" w:themeColor="background1"/>
          <w:sz w:val="22"/>
          <w:szCs w:val="22"/>
        </w:rPr>
        <w:t>15</w:t>
      </w:r>
      <w:r w:rsidR="00B100AA">
        <w:rPr>
          <w:rFonts w:ascii="Arial" w:hAnsi="Arial" w:cs="Arial"/>
          <w:b/>
          <w:color w:val="FFFFFF" w:themeColor="background1"/>
          <w:sz w:val="22"/>
          <w:szCs w:val="22"/>
        </w:rPr>
        <w:t xml:space="preserve"> </w:t>
      </w:r>
      <w:r w:rsidR="0082649E">
        <w:rPr>
          <w:rFonts w:ascii="Arial" w:hAnsi="Arial" w:cs="Arial"/>
          <w:b/>
          <w:color w:val="FFFFFF" w:themeColor="background1"/>
          <w:sz w:val="22"/>
          <w:szCs w:val="22"/>
        </w:rPr>
        <w:t>Novembre</w:t>
      </w:r>
      <w:r w:rsidR="00DE589C">
        <w:rPr>
          <w:rFonts w:ascii="Arial" w:hAnsi="Arial" w:cs="Arial"/>
          <w:b/>
          <w:color w:val="FFFFFF" w:themeColor="background1"/>
          <w:sz w:val="22"/>
          <w:szCs w:val="22"/>
        </w:rPr>
        <w:t xml:space="preserve"> 2021</w:t>
      </w:r>
      <w:r w:rsidR="002D52A1"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minuit </w:t>
      </w:r>
    </w:p>
    <w:p w14:paraId="44A5037A" w14:textId="7777777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98340CE" w14:textId="7C0940AA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</w:t>
      </w:r>
      <w:r w:rsidR="002B1047">
        <w:rPr>
          <w:rFonts w:ascii="Arial" w:hAnsi="Arial" w:cs="Arial"/>
          <w:sz w:val="22"/>
          <w:szCs w:val="22"/>
        </w:rPr>
        <w:t xml:space="preserve"> Elargi</w:t>
      </w:r>
      <w:r>
        <w:rPr>
          <w:rFonts w:ascii="Arial" w:hAnsi="Arial" w:cs="Arial"/>
          <w:sz w:val="22"/>
          <w:szCs w:val="22"/>
        </w:rPr>
        <w:t xml:space="preserve"> du DIM1HEALTH</w:t>
      </w:r>
      <w:r w:rsidRPr="00BC69F5">
        <w:rPr>
          <w:rFonts w:ascii="Arial" w:hAnsi="Arial" w:cs="Arial"/>
          <w:sz w:val="22"/>
          <w:szCs w:val="22"/>
        </w:rPr>
        <w:t xml:space="preserve"> </w:t>
      </w:r>
      <w:r w:rsidR="0082649E">
        <w:rPr>
          <w:rFonts w:ascii="Arial" w:hAnsi="Arial" w:cs="Arial"/>
          <w:sz w:val="22"/>
          <w:szCs w:val="22"/>
        </w:rPr>
        <w:t>décembre</w:t>
      </w:r>
      <w:r w:rsidR="00DE589C">
        <w:rPr>
          <w:rFonts w:ascii="Arial" w:hAnsi="Arial" w:cs="Arial"/>
          <w:sz w:val="22"/>
          <w:szCs w:val="22"/>
        </w:rPr>
        <w:t xml:space="preserve"> 2021</w:t>
      </w:r>
      <w:r w:rsidRPr="00BC69F5">
        <w:rPr>
          <w:rFonts w:ascii="Arial" w:hAnsi="Arial" w:cs="Arial"/>
          <w:sz w:val="22"/>
          <w:szCs w:val="22"/>
        </w:rPr>
        <w:t>.</w:t>
      </w:r>
    </w:p>
    <w:p w14:paraId="0B59DE61" w14:textId="4C28C187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</w:t>
      </w:r>
      <w:r w:rsidR="00A41F5A">
        <w:rPr>
          <w:rFonts w:ascii="Arial" w:hAnsi="Arial" w:cs="Arial"/>
          <w:sz w:val="22"/>
          <w:szCs w:val="22"/>
        </w:rPr>
        <w:t xml:space="preserve">après le CA du DIM1HEALTH </w:t>
      </w:r>
      <w:r w:rsidR="0082649E">
        <w:rPr>
          <w:rFonts w:ascii="Arial" w:hAnsi="Arial" w:cs="Arial"/>
          <w:sz w:val="22"/>
          <w:szCs w:val="22"/>
        </w:rPr>
        <w:t>janvier 2022</w:t>
      </w:r>
      <w:r>
        <w:rPr>
          <w:rFonts w:ascii="Arial" w:hAnsi="Arial" w:cs="Arial"/>
          <w:sz w:val="22"/>
          <w:szCs w:val="22"/>
        </w:rPr>
        <w:t>.</w:t>
      </w:r>
      <w:r w:rsidRPr="00BC69F5">
        <w:rPr>
          <w:rFonts w:ascii="Arial" w:hAnsi="Arial" w:cs="Arial"/>
          <w:sz w:val="22"/>
          <w:szCs w:val="22"/>
        </w:rPr>
        <w:t xml:space="preserve"> </w:t>
      </w:r>
    </w:p>
    <w:p w14:paraId="11B4E3EB" w14:textId="77777777" w:rsidR="0041752A" w:rsidRPr="006215C5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3985615" w14:textId="77777777" w:rsidR="0041752A" w:rsidRPr="006215C5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62B47CE" w14:textId="5FE956BF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 xml:space="preserve">La sélection sera réalisée par le CS élargi </w:t>
      </w:r>
      <w:r>
        <w:rPr>
          <w:rFonts w:ascii="Arial" w:hAnsi="Arial" w:cs="Arial"/>
          <w:sz w:val="22"/>
          <w:szCs w:val="22"/>
        </w:rPr>
        <w:t xml:space="preserve">du </w:t>
      </w:r>
      <w:r w:rsidR="00534FF5">
        <w:rPr>
          <w:rFonts w:ascii="Arial" w:hAnsi="Arial" w:cs="Arial"/>
          <w:sz w:val="22"/>
          <w:szCs w:val="22"/>
        </w:rPr>
        <w:t>DIM1HEALTH</w:t>
      </w:r>
      <w:r>
        <w:rPr>
          <w:rFonts w:ascii="Arial" w:hAnsi="Arial" w:cs="Arial"/>
          <w:sz w:val="22"/>
          <w:szCs w:val="22"/>
        </w:rPr>
        <w:t xml:space="preserve"> </w:t>
      </w:r>
      <w:r w:rsidRPr="00A257B3">
        <w:rPr>
          <w:rFonts w:ascii="Arial" w:hAnsi="Arial" w:cs="Arial"/>
          <w:sz w:val="22"/>
          <w:szCs w:val="22"/>
        </w:rPr>
        <w:t>après avis de deux rapporteurs</w:t>
      </w:r>
      <w:r>
        <w:rPr>
          <w:rFonts w:ascii="Arial" w:hAnsi="Arial" w:cs="Arial"/>
          <w:sz w:val="22"/>
          <w:szCs w:val="22"/>
        </w:rPr>
        <w:t>.</w:t>
      </w:r>
    </w:p>
    <w:p w14:paraId="2E166AED" w14:textId="7472BA03" w:rsidR="0041752A" w:rsidRPr="00896213" w:rsidRDefault="00A41F5A" w:rsidP="00B71FCD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 d’évaluation </w:t>
      </w:r>
      <w:r w:rsidR="0041752A">
        <w:rPr>
          <w:rFonts w:ascii="Arial" w:hAnsi="Arial" w:cs="Arial"/>
          <w:sz w:val="22"/>
          <w:szCs w:val="22"/>
        </w:rPr>
        <w:t xml:space="preserve">: 2 rapporteurs externes et après présélection présentation devant </w:t>
      </w:r>
      <w:r w:rsidR="0041752A" w:rsidRPr="00E92E96">
        <w:rPr>
          <w:rFonts w:ascii="Arial" w:hAnsi="Arial" w:cs="Arial"/>
          <w:sz w:val="22"/>
          <w:szCs w:val="22"/>
        </w:rPr>
        <w:t xml:space="preserve">le Comité Scientifique Elargi en </w:t>
      </w:r>
      <w:r w:rsidR="002A0A5B">
        <w:rPr>
          <w:rFonts w:ascii="Arial" w:hAnsi="Arial" w:cs="Arial"/>
          <w:sz w:val="22"/>
          <w:szCs w:val="22"/>
        </w:rPr>
        <w:t>D</w:t>
      </w:r>
      <w:bookmarkStart w:id="2" w:name="_GoBack"/>
      <w:bookmarkEnd w:id="2"/>
      <w:r w:rsidR="002A0A5B">
        <w:rPr>
          <w:rFonts w:ascii="Arial" w:hAnsi="Arial" w:cs="Arial"/>
          <w:sz w:val="22"/>
          <w:szCs w:val="22"/>
        </w:rPr>
        <w:t>écembre</w:t>
      </w:r>
      <w:r w:rsidR="00DE589C">
        <w:rPr>
          <w:rFonts w:ascii="Arial" w:hAnsi="Arial" w:cs="Arial"/>
          <w:sz w:val="22"/>
          <w:szCs w:val="22"/>
        </w:rPr>
        <w:t xml:space="preserve"> 2021</w:t>
      </w:r>
      <w:r w:rsidR="0041752A" w:rsidRPr="00E92E96">
        <w:rPr>
          <w:rFonts w:ascii="Arial" w:hAnsi="Arial" w:cs="Arial"/>
          <w:sz w:val="22"/>
          <w:szCs w:val="22"/>
        </w:rPr>
        <w:t>.</w:t>
      </w:r>
      <w:r w:rsidR="0041752A">
        <w:rPr>
          <w:rFonts w:ascii="Arial" w:hAnsi="Arial" w:cs="Arial"/>
          <w:sz w:val="22"/>
          <w:szCs w:val="22"/>
        </w:rPr>
        <w:t xml:space="preserve"> </w:t>
      </w:r>
    </w:p>
    <w:p w14:paraId="1E0017A5" w14:textId="77777777" w:rsidR="0041752A" w:rsidRPr="00896213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41752A" w:rsidRPr="00896213" w:rsidSect="00170963">
      <w:footerReference w:type="default" r:id="rId17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49829" w14:textId="77777777" w:rsidR="00CB52A7" w:rsidRDefault="00CB52A7">
      <w:r>
        <w:separator/>
      </w:r>
    </w:p>
  </w:endnote>
  <w:endnote w:type="continuationSeparator" w:id="0">
    <w:p w14:paraId="25DE2E05" w14:textId="77777777" w:rsidR="00CB52A7" w:rsidRDefault="00CB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47C3E259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46CB4E0A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A401DD" w:rsidRPr="00A401D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6DE8E0" id="Groupe 80" o:spid="_x0000_s1026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4A054402" w14:textId="46CB4E0A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A401DD" w:rsidRPr="00A401DD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534FF5"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</w:t>
        </w:r>
        <w:r w:rsidR="00DE589C">
          <w:rPr>
            <w:rFonts w:ascii="Arial" w:hAnsi="Arial" w:cs="Arial"/>
            <w:i/>
            <w:sz w:val="22"/>
            <w:szCs w:val="22"/>
          </w:rPr>
          <w:t>21</w:t>
        </w:r>
      </w:p>
      <w:p w14:paraId="6B0C643A" w14:textId="77777777" w:rsidR="00512BF4" w:rsidRDefault="00A401DD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0397B7A3" w:rsidR="00512BF4" w:rsidRDefault="009475AE" w:rsidP="00B71FCD">
    <w:pPr>
      <w:pStyle w:val="Pieddepage"/>
      <w:jc w:val="right"/>
    </w:pPr>
    <w:r>
      <w:tab/>
    </w:r>
    <w:hyperlink r:id="rId1" w:history="1">
      <w:r w:rsidRPr="004A079E">
        <w:rPr>
          <w:rFonts w:ascii="Arial" w:hAnsi="Arial" w:cs="Arial"/>
          <w:sz w:val="22"/>
          <w:szCs w:val="22"/>
        </w:rPr>
        <w:t>http://www.dim1health.com/</w:t>
      </w:r>
    </w:hyperlink>
    <w:r>
      <w:rPr>
        <w:rFonts w:ascii="Arial" w:hAnsi="Arial" w:cs="Arial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236BF924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36B1BB48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A401DD" w:rsidRPr="00A401D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0052BF" id="_x0000_s1029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M03&#10;Q/drAwAAJgkAAA4AAAAAAAAAAAAAAAAALgIAAGRycy9lMm9Eb2MueG1sUEsBAi0AFAAGAAgAAAAh&#10;ANKXawfbAAAABAEAAA8AAAAAAAAAAAAAAAAAxQUAAGRycy9kb3ducmV2LnhtbFBLBQYAAAAABAAE&#10;APMAAADN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5E473524" w14:textId="36B1BB48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A401DD" w:rsidRPr="00A401DD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A4858">
          <w:rPr>
            <w:rFonts w:ascii="Arial" w:hAnsi="Arial" w:cs="Arial"/>
            <w:i/>
            <w:sz w:val="22"/>
            <w:szCs w:val="22"/>
          </w:rPr>
          <w:t>DIM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 w:rsidR="00DE589C">
          <w:rPr>
            <w:rFonts w:ascii="Arial" w:hAnsi="Arial" w:cs="Arial"/>
            <w:i/>
            <w:sz w:val="22"/>
            <w:szCs w:val="22"/>
          </w:rPr>
          <w:t>2021</w:t>
        </w:r>
      </w:p>
      <w:p w14:paraId="09D50A7F" w14:textId="77777777" w:rsidR="00512BF4" w:rsidRPr="00B6628A" w:rsidRDefault="00A401DD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26C562E4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50669DB8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A401DD" w:rsidRPr="00A401D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17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84D2A5" id="_x0000_s1032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ZU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q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buB2&#10;VG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3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5AF0C7C9" w14:textId="50669DB8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A401DD" w:rsidRPr="00A401DD">
                            <w:rPr>
                              <w:noProof/>
                              <w:sz w:val="16"/>
                              <w:szCs w:val="16"/>
                            </w:rPr>
                            <w:t>17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 w:rsidR="00DE589C">
          <w:rPr>
            <w:rFonts w:ascii="Arial" w:hAnsi="Arial" w:cs="Arial"/>
            <w:i/>
            <w:sz w:val="22"/>
            <w:szCs w:val="22"/>
          </w:rPr>
          <w:t>2021</w:t>
        </w:r>
      </w:p>
      <w:p w14:paraId="2B351574" w14:textId="77777777" w:rsidR="00512BF4" w:rsidRPr="00B6628A" w:rsidRDefault="00A401DD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8168E" w14:textId="77777777" w:rsidR="00CB52A7" w:rsidRDefault="00CB52A7">
      <w:r>
        <w:separator/>
      </w:r>
    </w:p>
  </w:footnote>
  <w:footnote w:type="continuationSeparator" w:id="0">
    <w:p w14:paraId="2AEE6E5A" w14:textId="77777777" w:rsidR="00CB52A7" w:rsidRDefault="00CB5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32431" w14:textId="21864F6D" w:rsidR="00FA4858" w:rsidRDefault="0007774F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38A1CE0F" wp14:editId="326AD78A">
          <wp:extent cx="1569696" cy="90216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526E0" w14:textId="6D0A9BA9" w:rsidR="00A96838" w:rsidRDefault="00A96838" w:rsidP="001E55A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1A829FB7" w:rsidR="00A96838" w:rsidRDefault="00A96838">
          <w:pPr>
            <w:pStyle w:val="En-tte"/>
          </w:pPr>
        </w:p>
      </w:tc>
      <w:tc>
        <w:tcPr>
          <w:tcW w:w="3686" w:type="dxa"/>
        </w:tcPr>
        <w:p w14:paraId="002D85A0" w14:textId="3D1FD81C" w:rsidR="00570634" w:rsidRDefault="009248D7" w:rsidP="009248D7">
          <w:pPr>
            <w:pStyle w:val="En-tte"/>
            <w:ind w:left="176"/>
            <w:rPr>
              <w:b/>
              <w:spacing w:val="-14"/>
              <w:sz w:val="32"/>
              <w:szCs w:val="32"/>
            </w:rPr>
          </w:pPr>
          <w:r>
            <w:rPr>
              <w:noProof/>
              <w:lang w:eastAsia="fr-FR"/>
            </w:rPr>
            <w:drawing>
              <wp:inline distT="0" distB="0" distL="0" distR="0" wp14:anchorId="09B282D1" wp14:editId="20513AD5">
                <wp:extent cx="1569696" cy="902160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M1health-IDF-degrade-cmj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177" cy="901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670D6A" w14:textId="22FF9CBD" w:rsidR="00A96838" w:rsidRDefault="00A96838" w:rsidP="00570634">
          <w:pPr>
            <w:pStyle w:val="En-tte"/>
          </w:pPr>
        </w:p>
      </w:tc>
      <w:tc>
        <w:tcPr>
          <w:tcW w:w="3260" w:type="dxa"/>
        </w:tcPr>
        <w:p w14:paraId="1E7A793F" w14:textId="517E1E13" w:rsidR="00A96838" w:rsidRDefault="00A96838" w:rsidP="00CD5732">
          <w:pPr>
            <w:pStyle w:val="En-tte"/>
            <w:jc w:val="right"/>
          </w:pPr>
        </w:p>
      </w:tc>
    </w:tr>
  </w:tbl>
  <w:p w14:paraId="5D51E711" w14:textId="77777777" w:rsidR="00A96838" w:rsidRDefault="00A9683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0AA8C" w14:textId="623360E1" w:rsidR="00A96838" w:rsidRPr="00FA4858" w:rsidRDefault="00F435F0" w:rsidP="00FA4858">
    <w:pPr>
      <w:pStyle w:val="En-tte"/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68187D30" wp14:editId="0E879865">
          <wp:extent cx="1569696" cy="90216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isplayBackgroundShape/>
  <w:embedSystemFonts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653C"/>
    <w:rsid w:val="00022554"/>
    <w:rsid w:val="00036DE8"/>
    <w:rsid w:val="00040645"/>
    <w:rsid w:val="00044F52"/>
    <w:rsid w:val="000522B3"/>
    <w:rsid w:val="000550D4"/>
    <w:rsid w:val="0006165B"/>
    <w:rsid w:val="0006510D"/>
    <w:rsid w:val="000672E8"/>
    <w:rsid w:val="00073FF8"/>
    <w:rsid w:val="00076965"/>
    <w:rsid w:val="0007774F"/>
    <w:rsid w:val="0008200B"/>
    <w:rsid w:val="00093834"/>
    <w:rsid w:val="000973D8"/>
    <w:rsid w:val="000B01AE"/>
    <w:rsid w:val="000B093C"/>
    <w:rsid w:val="000D7D34"/>
    <w:rsid w:val="000E16CE"/>
    <w:rsid w:val="000F5F5C"/>
    <w:rsid w:val="000F6218"/>
    <w:rsid w:val="00110FA9"/>
    <w:rsid w:val="001311C8"/>
    <w:rsid w:val="0016492E"/>
    <w:rsid w:val="0017160C"/>
    <w:rsid w:val="0018207A"/>
    <w:rsid w:val="00193A68"/>
    <w:rsid w:val="0019553F"/>
    <w:rsid w:val="001C0797"/>
    <w:rsid w:val="001C69CA"/>
    <w:rsid w:val="001E3645"/>
    <w:rsid w:val="00207EA2"/>
    <w:rsid w:val="00283198"/>
    <w:rsid w:val="002955A4"/>
    <w:rsid w:val="002A0A5B"/>
    <w:rsid w:val="002B1047"/>
    <w:rsid w:val="002D52A1"/>
    <w:rsid w:val="00332792"/>
    <w:rsid w:val="00352A0D"/>
    <w:rsid w:val="003708AD"/>
    <w:rsid w:val="003A1BD7"/>
    <w:rsid w:val="003D3100"/>
    <w:rsid w:val="003E24CB"/>
    <w:rsid w:val="003F0CD8"/>
    <w:rsid w:val="003F1CE1"/>
    <w:rsid w:val="003F2557"/>
    <w:rsid w:val="00414E52"/>
    <w:rsid w:val="0041752A"/>
    <w:rsid w:val="004247B8"/>
    <w:rsid w:val="00457667"/>
    <w:rsid w:val="00457785"/>
    <w:rsid w:val="00462FAF"/>
    <w:rsid w:val="004938C7"/>
    <w:rsid w:val="004A0FB1"/>
    <w:rsid w:val="004B2BEC"/>
    <w:rsid w:val="004C0B42"/>
    <w:rsid w:val="004D1D15"/>
    <w:rsid w:val="005006BC"/>
    <w:rsid w:val="00501030"/>
    <w:rsid w:val="00512BF4"/>
    <w:rsid w:val="005140FA"/>
    <w:rsid w:val="00517276"/>
    <w:rsid w:val="005221AD"/>
    <w:rsid w:val="00525D25"/>
    <w:rsid w:val="0053214A"/>
    <w:rsid w:val="00534FF5"/>
    <w:rsid w:val="00544B6D"/>
    <w:rsid w:val="00553A64"/>
    <w:rsid w:val="0056070D"/>
    <w:rsid w:val="00561CF9"/>
    <w:rsid w:val="00570634"/>
    <w:rsid w:val="00576678"/>
    <w:rsid w:val="005A1363"/>
    <w:rsid w:val="005B05AB"/>
    <w:rsid w:val="005D1E2D"/>
    <w:rsid w:val="005E0F4E"/>
    <w:rsid w:val="005F6CD4"/>
    <w:rsid w:val="00617471"/>
    <w:rsid w:val="006215C5"/>
    <w:rsid w:val="006263E8"/>
    <w:rsid w:val="006276C7"/>
    <w:rsid w:val="00630A8B"/>
    <w:rsid w:val="00632ED5"/>
    <w:rsid w:val="006446F2"/>
    <w:rsid w:val="0069640A"/>
    <w:rsid w:val="006A47FD"/>
    <w:rsid w:val="006C2CC1"/>
    <w:rsid w:val="006E1484"/>
    <w:rsid w:val="006E27EF"/>
    <w:rsid w:val="007268DC"/>
    <w:rsid w:val="007357FA"/>
    <w:rsid w:val="00740C25"/>
    <w:rsid w:val="00746117"/>
    <w:rsid w:val="007549A0"/>
    <w:rsid w:val="00771BA4"/>
    <w:rsid w:val="00777083"/>
    <w:rsid w:val="007949AB"/>
    <w:rsid w:val="00797BB8"/>
    <w:rsid w:val="007A7D88"/>
    <w:rsid w:val="007D7ACB"/>
    <w:rsid w:val="007D7CF3"/>
    <w:rsid w:val="007F3DCA"/>
    <w:rsid w:val="007F4D90"/>
    <w:rsid w:val="007F66D5"/>
    <w:rsid w:val="00801EC9"/>
    <w:rsid w:val="0082649E"/>
    <w:rsid w:val="00833E29"/>
    <w:rsid w:val="0083747C"/>
    <w:rsid w:val="00861F68"/>
    <w:rsid w:val="00896213"/>
    <w:rsid w:val="008A3B04"/>
    <w:rsid w:val="008B0696"/>
    <w:rsid w:val="008E36CC"/>
    <w:rsid w:val="008F3B7D"/>
    <w:rsid w:val="0091747C"/>
    <w:rsid w:val="009178A2"/>
    <w:rsid w:val="009248D7"/>
    <w:rsid w:val="00937D40"/>
    <w:rsid w:val="009475AE"/>
    <w:rsid w:val="009565B8"/>
    <w:rsid w:val="009602F3"/>
    <w:rsid w:val="00961051"/>
    <w:rsid w:val="009632A8"/>
    <w:rsid w:val="009652D0"/>
    <w:rsid w:val="0097080B"/>
    <w:rsid w:val="00972969"/>
    <w:rsid w:val="00982962"/>
    <w:rsid w:val="009A7D64"/>
    <w:rsid w:val="009C08B0"/>
    <w:rsid w:val="009C221D"/>
    <w:rsid w:val="009E2292"/>
    <w:rsid w:val="009E6720"/>
    <w:rsid w:val="009F2847"/>
    <w:rsid w:val="00A22932"/>
    <w:rsid w:val="00A257B3"/>
    <w:rsid w:val="00A31EE5"/>
    <w:rsid w:val="00A32716"/>
    <w:rsid w:val="00A401DD"/>
    <w:rsid w:val="00A41F5A"/>
    <w:rsid w:val="00A43871"/>
    <w:rsid w:val="00A52346"/>
    <w:rsid w:val="00A55D23"/>
    <w:rsid w:val="00A82FA1"/>
    <w:rsid w:val="00A94DD5"/>
    <w:rsid w:val="00A96838"/>
    <w:rsid w:val="00AB5961"/>
    <w:rsid w:val="00AC078D"/>
    <w:rsid w:val="00AC26F0"/>
    <w:rsid w:val="00AC3003"/>
    <w:rsid w:val="00AD46DC"/>
    <w:rsid w:val="00AF61E3"/>
    <w:rsid w:val="00B06E5B"/>
    <w:rsid w:val="00B100AA"/>
    <w:rsid w:val="00B15946"/>
    <w:rsid w:val="00B30045"/>
    <w:rsid w:val="00B326EA"/>
    <w:rsid w:val="00B34471"/>
    <w:rsid w:val="00B521E7"/>
    <w:rsid w:val="00B62FC6"/>
    <w:rsid w:val="00B71FCD"/>
    <w:rsid w:val="00B8540F"/>
    <w:rsid w:val="00B91D97"/>
    <w:rsid w:val="00B91E17"/>
    <w:rsid w:val="00BA33ED"/>
    <w:rsid w:val="00BA5F86"/>
    <w:rsid w:val="00BB0A50"/>
    <w:rsid w:val="00BC46BB"/>
    <w:rsid w:val="00BC69F5"/>
    <w:rsid w:val="00C07B70"/>
    <w:rsid w:val="00C1203F"/>
    <w:rsid w:val="00C1235F"/>
    <w:rsid w:val="00C16421"/>
    <w:rsid w:val="00C313F1"/>
    <w:rsid w:val="00C5362E"/>
    <w:rsid w:val="00C62C3A"/>
    <w:rsid w:val="00C638BF"/>
    <w:rsid w:val="00C71426"/>
    <w:rsid w:val="00C740F7"/>
    <w:rsid w:val="00C9788A"/>
    <w:rsid w:val="00CB0E9B"/>
    <w:rsid w:val="00CB5081"/>
    <w:rsid w:val="00CB52A7"/>
    <w:rsid w:val="00CC11A0"/>
    <w:rsid w:val="00CD0369"/>
    <w:rsid w:val="00CE180D"/>
    <w:rsid w:val="00CE2356"/>
    <w:rsid w:val="00CE5B09"/>
    <w:rsid w:val="00CF30E9"/>
    <w:rsid w:val="00D24B71"/>
    <w:rsid w:val="00D2619C"/>
    <w:rsid w:val="00D4055C"/>
    <w:rsid w:val="00D446C7"/>
    <w:rsid w:val="00D616C2"/>
    <w:rsid w:val="00D67646"/>
    <w:rsid w:val="00D70836"/>
    <w:rsid w:val="00D7132E"/>
    <w:rsid w:val="00D7580C"/>
    <w:rsid w:val="00D83820"/>
    <w:rsid w:val="00DB145A"/>
    <w:rsid w:val="00DC311B"/>
    <w:rsid w:val="00DC36D5"/>
    <w:rsid w:val="00DD396B"/>
    <w:rsid w:val="00DE589C"/>
    <w:rsid w:val="00DF10E6"/>
    <w:rsid w:val="00E01E1B"/>
    <w:rsid w:val="00E02CFA"/>
    <w:rsid w:val="00E02D5B"/>
    <w:rsid w:val="00E05754"/>
    <w:rsid w:val="00E10591"/>
    <w:rsid w:val="00E14810"/>
    <w:rsid w:val="00E57A09"/>
    <w:rsid w:val="00E61A7C"/>
    <w:rsid w:val="00E63CD1"/>
    <w:rsid w:val="00E7456B"/>
    <w:rsid w:val="00E92E96"/>
    <w:rsid w:val="00E933DB"/>
    <w:rsid w:val="00E95F8B"/>
    <w:rsid w:val="00EA0691"/>
    <w:rsid w:val="00EB4B69"/>
    <w:rsid w:val="00ED2AB6"/>
    <w:rsid w:val="00ED2C78"/>
    <w:rsid w:val="00EE5297"/>
    <w:rsid w:val="00EE5FCA"/>
    <w:rsid w:val="00F255FC"/>
    <w:rsid w:val="00F25EE1"/>
    <w:rsid w:val="00F32365"/>
    <w:rsid w:val="00F34EE5"/>
    <w:rsid w:val="00F418B6"/>
    <w:rsid w:val="00F435F0"/>
    <w:rsid w:val="00F56AA5"/>
    <w:rsid w:val="00F56F37"/>
    <w:rsid w:val="00F658C9"/>
    <w:rsid w:val="00F713D9"/>
    <w:rsid w:val="00F87526"/>
    <w:rsid w:val="00FA4858"/>
    <w:rsid w:val="00FA7BE7"/>
    <w:rsid w:val="00FC0DC0"/>
    <w:rsid w:val="00FC37FE"/>
    <w:rsid w:val="00FC4F21"/>
    <w:rsid w:val="00FD4EDD"/>
    <w:rsid w:val="00FE2A15"/>
    <w:rsid w:val="00FE7BAF"/>
    <w:rsid w:val="00F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741D328D"/>
  <w14:defaultImageDpi w14:val="300"/>
  <w15:docId w15:val="{BB3AC859-9977-4E10-A36A-B0838B96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m1health2017@anses.fr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dim1health-2021.sciencesconf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im1health@anses.fr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im1health-2021.sciencesconf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74831-1A28-4487-BF05-887D4C959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2574</Words>
  <Characters>14163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16704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CISSAKO Khadidiatou</cp:lastModifiedBy>
  <cp:revision>10</cp:revision>
  <cp:lastPrinted>2017-12-01T10:34:00Z</cp:lastPrinted>
  <dcterms:created xsi:type="dcterms:W3CDTF">2020-12-01T14:15:00Z</dcterms:created>
  <dcterms:modified xsi:type="dcterms:W3CDTF">2021-09-13T12:37:00Z</dcterms:modified>
</cp:coreProperties>
</file>